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Y="5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409"/>
      </w:tblGrid>
      <w:tr w:rsidR="00E53D7E" w:rsidTr="008C3C96">
        <w:tc>
          <w:tcPr>
            <w:tcW w:w="4836" w:type="dxa"/>
          </w:tcPr>
          <w:p w:rsidR="00E53D7E" w:rsidRPr="00D467F7" w:rsidRDefault="00E53D7E" w:rsidP="008C3C96">
            <w:pPr>
              <w:pageBreakBefore/>
              <w:spacing w:before="115" w:line="100" w:lineRule="atLeast"/>
              <w:rPr>
                <w:rFonts w:cs="Arial"/>
                <w:caps/>
                <w:color w:val="000000"/>
              </w:rPr>
            </w:pPr>
            <w:r w:rsidRPr="00D467F7">
              <w:rPr>
                <w:rFonts w:cs="Arial"/>
                <w:caps/>
                <w:noProof/>
                <w:color w:val="000000"/>
              </w:rPr>
              <w:drawing>
                <wp:inline distT="0" distB="0" distL="0" distR="0">
                  <wp:extent cx="2914650" cy="740849"/>
                  <wp:effectExtent l="19050" t="0" r="0" b="0"/>
                  <wp:docPr id="3" name="Picture 2" descr="BHU Logotype 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U Logotype Colour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45" cy="74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</w:tcPr>
          <w:p w:rsidR="00E53D7E" w:rsidRDefault="00E53D7E" w:rsidP="008C3C96">
            <w:pPr>
              <w:pageBreakBefore/>
              <w:spacing w:line="100" w:lineRule="atLeast"/>
              <w:rPr>
                <w:caps/>
                <w:color w:val="000000"/>
              </w:rPr>
            </w:pPr>
            <w:r>
              <w:rPr>
                <w:rFonts w:cs="Arial"/>
                <w:caps/>
                <w:color w:val="000000"/>
              </w:rPr>
              <w:t>........</w:t>
            </w:r>
            <w:r>
              <w:rPr>
                <w:rFonts w:hint="cs"/>
                <w:caps/>
                <w:color w:val="000000"/>
                <w:cs/>
              </w:rPr>
              <w:t xml:space="preserve"> विभाग</w:t>
            </w:r>
          </w:p>
          <w:p w:rsidR="00E53D7E" w:rsidRDefault="00E53D7E" w:rsidP="008C3C96">
            <w:pPr>
              <w:pageBreakBefore/>
              <w:spacing w:line="100" w:lineRule="atLeast"/>
              <w:rPr>
                <w:caps/>
                <w:color w:val="000000"/>
                <w:lang w:val="en-IN"/>
              </w:rPr>
            </w:pPr>
            <w:r>
              <w:rPr>
                <w:rFonts w:hint="cs"/>
                <w:caps/>
                <w:color w:val="000000"/>
                <w:cs/>
              </w:rPr>
              <w:t xml:space="preserve">......... संस्थान </w:t>
            </w:r>
            <w:r>
              <w:rPr>
                <w:caps/>
                <w:color w:val="000000"/>
                <w:lang w:val="en-IN"/>
              </w:rPr>
              <w:t>/</w:t>
            </w:r>
            <w:r>
              <w:rPr>
                <w:rFonts w:hint="cs"/>
                <w:caps/>
                <w:color w:val="000000"/>
                <w:cs/>
                <w:lang w:val="en-IN"/>
              </w:rPr>
              <w:t xml:space="preserve"> संकाय</w:t>
            </w:r>
          </w:p>
          <w:p w:rsidR="00E53D7E" w:rsidRDefault="00E53D7E" w:rsidP="008C3C96">
            <w:pPr>
              <w:pageBreakBefore/>
              <w:spacing w:line="100" w:lineRule="atLeast"/>
              <w:rPr>
                <w:caps/>
                <w:color w:val="000000"/>
                <w:lang w:val="en-IN"/>
              </w:rPr>
            </w:pPr>
            <w:r>
              <w:rPr>
                <w:caps/>
                <w:color w:val="000000"/>
                <w:lang w:val="en-IN"/>
              </w:rPr>
              <w:t>Department of ……</w:t>
            </w:r>
          </w:p>
          <w:p w:rsidR="00E53D7E" w:rsidRDefault="00E53D7E" w:rsidP="008C3C96">
            <w:pPr>
              <w:pageBreakBefore/>
              <w:spacing w:line="100" w:lineRule="atLeast"/>
              <w:rPr>
                <w:caps/>
                <w:color w:val="000000"/>
                <w:lang w:val="en-IN"/>
              </w:rPr>
            </w:pPr>
            <w:r>
              <w:rPr>
                <w:caps/>
                <w:color w:val="000000"/>
                <w:lang w:val="en-IN"/>
              </w:rPr>
              <w:t>Institute / Faculty of ……</w:t>
            </w:r>
          </w:p>
          <w:p w:rsidR="00E53D7E" w:rsidRDefault="00E53D7E" w:rsidP="008C3C96">
            <w:pPr>
              <w:pageBreakBefore/>
              <w:spacing w:line="100" w:lineRule="atLeast"/>
              <w:rPr>
                <w:caps/>
                <w:color w:val="000000"/>
                <w:lang w:val="en-IN"/>
              </w:rPr>
            </w:pPr>
            <w:r>
              <w:rPr>
                <w:caps/>
                <w:color w:val="000000"/>
                <w:lang w:val="en-IN"/>
              </w:rPr>
              <w:t>Tel. No.</w:t>
            </w:r>
          </w:p>
          <w:p w:rsidR="00E53D7E" w:rsidRPr="00D467F7" w:rsidRDefault="00E53D7E" w:rsidP="008C3C96">
            <w:pPr>
              <w:pageBreakBefore/>
              <w:spacing w:line="100" w:lineRule="atLeast"/>
              <w:rPr>
                <w:caps/>
                <w:color w:val="000000"/>
                <w:lang w:val="en-IN"/>
              </w:rPr>
            </w:pPr>
            <w:r>
              <w:rPr>
                <w:caps/>
                <w:color w:val="000000"/>
                <w:lang w:val="en-IN"/>
              </w:rPr>
              <w:t xml:space="preserve">E-mail </w:t>
            </w:r>
          </w:p>
        </w:tc>
      </w:tr>
    </w:tbl>
    <w:p w:rsidR="00E53D7E" w:rsidRDefault="00E53D7E" w:rsidP="00E53D7E">
      <w:pPr>
        <w:spacing w:before="115" w:line="100" w:lineRule="atLeast"/>
        <w:ind w:left="907" w:hanging="907"/>
        <w:jc w:val="right"/>
        <w:rPr>
          <w:rFonts w:cs="Arial"/>
          <w:b/>
          <w:bCs/>
          <w:caps/>
          <w:color w:val="000000"/>
          <w:sz w:val="18"/>
        </w:rPr>
      </w:pPr>
      <w:r w:rsidRPr="00C42997">
        <w:rPr>
          <w:rFonts w:cs="Arial"/>
          <w:b/>
          <w:bCs/>
          <w:caps/>
          <w:color w:val="000000"/>
          <w:u w:val="single"/>
        </w:rPr>
        <w:t xml:space="preserve">Annexure </w:t>
      </w:r>
      <w:r>
        <w:rPr>
          <w:rFonts w:cs="Arial"/>
          <w:b/>
          <w:bCs/>
          <w:caps/>
          <w:color w:val="000000"/>
          <w:u w:val="single"/>
        </w:rPr>
        <w:t xml:space="preserve">– 8 </w:t>
      </w:r>
    </w:p>
    <w:p w:rsidR="00E53D7E" w:rsidRDefault="00E53D7E" w:rsidP="00E53D7E">
      <w:pPr>
        <w:spacing w:before="115" w:line="100" w:lineRule="atLeast"/>
        <w:ind w:left="907" w:hanging="907"/>
        <w:jc w:val="center"/>
        <w:rPr>
          <w:rFonts w:cs="Arial"/>
          <w:b/>
          <w:bCs/>
          <w:caps/>
          <w:color w:val="000000"/>
          <w:sz w:val="18"/>
        </w:rPr>
      </w:pPr>
    </w:p>
    <w:p w:rsidR="00E53D7E" w:rsidRPr="00D467F7" w:rsidRDefault="00E53D7E" w:rsidP="00E53D7E">
      <w:pPr>
        <w:spacing w:before="115" w:line="100" w:lineRule="atLeast"/>
        <w:ind w:left="907" w:hanging="907"/>
        <w:jc w:val="center"/>
        <w:rPr>
          <w:rFonts w:cs="Arial"/>
          <w:b/>
          <w:bCs/>
          <w:caps/>
          <w:color w:val="000000"/>
          <w:sz w:val="18"/>
        </w:rPr>
      </w:pPr>
      <w:r w:rsidRPr="00D467F7">
        <w:rPr>
          <w:rFonts w:cs="Arial"/>
          <w:b/>
          <w:bCs/>
          <w:caps/>
          <w:color w:val="000000"/>
          <w:sz w:val="18"/>
        </w:rPr>
        <w:t>Proforma for provisional Appointment letter for research/Contractual Positions</w:t>
      </w:r>
    </w:p>
    <w:p w:rsidR="00E53D7E" w:rsidRPr="00D214B0" w:rsidRDefault="00E53D7E" w:rsidP="00E53D7E">
      <w:pPr>
        <w:spacing w:before="115" w:line="100" w:lineRule="atLeast"/>
        <w:ind w:left="907" w:hanging="907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Ref. No./ </w:t>
      </w:r>
    </w:p>
    <w:p w:rsidR="00E53D7E" w:rsidRPr="00D214B0" w:rsidRDefault="00E53D7E" w:rsidP="00E53D7E">
      <w:pPr>
        <w:spacing w:before="115" w:line="100" w:lineRule="atLeast"/>
        <w:ind w:left="907" w:hanging="907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>To:</w:t>
      </w:r>
      <w:r w:rsidRPr="00D214B0">
        <w:rPr>
          <w:rFonts w:ascii="Bookman Old Style" w:hAnsi="Bookman Old Style" w:cs="Arial"/>
          <w:color w:val="000000"/>
          <w:szCs w:val="22"/>
        </w:rPr>
        <w:tab/>
        <w:t>……………………………</w:t>
      </w:r>
    </w:p>
    <w:p w:rsidR="00E53D7E" w:rsidRPr="00D214B0" w:rsidRDefault="00E53D7E" w:rsidP="00E53D7E">
      <w:pPr>
        <w:spacing w:before="115" w:line="100" w:lineRule="atLeast"/>
        <w:ind w:left="907" w:hanging="907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ab/>
        <w:t>……………………………</w:t>
      </w:r>
    </w:p>
    <w:p w:rsidR="00E53D7E" w:rsidRPr="00D214B0" w:rsidRDefault="00E53D7E" w:rsidP="00E53D7E">
      <w:pPr>
        <w:spacing w:before="115" w:line="100" w:lineRule="atLeast"/>
        <w:ind w:left="907" w:hanging="907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ab/>
        <w:t>……………………………</w:t>
      </w:r>
    </w:p>
    <w:p w:rsidR="00E53D7E" w:rsidRPr="00D214B0" w:rsidRDefault="00E53D7E" w:rsidP="00E53D7E">
      <w:pPr>
        <w:spacing w:before="115" w:line="100" w:lineRule="atLeast"/>
        <w:ind w:left="900" w:hanging="900"/>
        <w:jc w:val="both"/>
        <w:rPr>
          <w:rFonts w:ascii="Bookman Old Style" w:hAnsi="Bookman Old Style" w:cs="Arial"/>
          <w:b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Subject:  </w:t>
      </w:r>
      <w:r w:rsidRPr="00D214B0">
        <w:rPr>
          <w:rFonts w:ascii="Bookman Old Style" w:hAnsi="Bookman Old Style" w:cs="Arial"/>
          <w:b/>
          <w:color w:val="000000"/>
          <w:szCs w:val="22"/>
        </w:rPr>
        <w:t xml:space="preserve">Engagement of ______________ under the sponsored Project “______________________________________________________” </w:t>
      </w:r>
    </w:p>
    <w:p w:rsidR="00E53D7E" w:rsidRPr="00D214B0" w:rsidRDefault="00E53D7E" w:rsidP="00E53D7E">
      <w:pPr>
        <w:spacing w:before="115" w:line="100" w:lineRule="atLeast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>Reference:</w:t>
      </w:r>
      <w:r w:rsidRPr="00D214B0">
        <w:rPr>
          <w:rFonts w:ascii="Bookman Old Style" w:hAnsi="Bookman Old Style" w:cs="Arial"/>
          <w:color w:val="000000"/>
          <w:szCs w:val="22"/>
        </w:rPr>
        <w:tab/>
        <w:t>Your application dated __________________</w:t>
      </w:r>
    </w:p>
    <w:p w:rsidR="00E53D7E" w:rsidRPr="00D214B0" w:rsidRDefault="00E53D7E" w:rsidP="00E53D7E">
      <w:pPr>
        <w:spacing w:before="115" w:line="100" w:lineRule="atLeast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Dear Sir/Madam, </w:t>
      </w:r>
    </w:p>
    <w:p w:rsidR="00E53D7E" w:rsidRPr="00D214B0" w:rsidRDefault="00E53D7E" w:rsidP="00E53D7E">
      <w:pPr>
        <w:pStyle w:val="BodyText"/>
        <w:spacing w:before="115" w:line="100" w:lineRule="atLeast"/>
        <w:ind w:righ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D214B0">
        <w:rPr>
          <w:rFonts w:ascii="Bookman Old Style" w:hAnsi="Bookman Old Style"/>
          <w:color w:val="000000"/>
          <w:sz w:val="22"/>
          <w:szCs w:val="22"/>
        </w:rPr>
        <w:t xml:space="preserve">On the recommendation of the Selection Committee which met on __________, you are </w:t>
      </w:r>
      <w:r w:rsidRPr="00D214B0">
        <w:rPr>
          <w:rFonts w:ascii="Bookman Old Style" w:hAnsi="Bookman Old Style"/>
          <w:b/>
          <w:color w:val="000000"/>
          <w:sz w:val="22"/>
          <w:szCs w:val="22"/>
        </w:rPr>
        <w:t xml:space="preserve">provisionally </w:t>
      </w:r>
      <w:r w:rsidRPr="00D214B0">
        <w:rPr>
          <w:rFonts w:ascii="Bookman Old Style" w:hAnsi="Bookman Old Style"/>
          <w:color w:val="000000"/>
          <w:sz w:val="22"/>
          <w:szCs w:val="22"/>
        </w:rPr>
        <w:t xml:space="preserve">engaged on a Job Contract basis, as _________________ on a  ___________ emoluments of </w:t>
      </w:r>
      <w:r w:rsidRPr="00D214B0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Rs. </w:t>
      </w:r>
      <w:r w:rsidRPr="00D214B0">
        <w:rPr>
          <w:rFonts w:ascii="Bookman Old Style" w:hAnsi="Bookman Old Style"/>
          <w:color w:val="000000"/>
          <w:sz w:val="22"/>
          <w:szCs w:val="22"/>
        </w:rPr>
        <w:t xml:space="preserve">___________(Rupees _________________ only) per mensum, on the following terms and conditions: - 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>The engagement is for the above externally funded Project only, and is not transferable to any other Project.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The Contract is for the duration of the said project and co-terminus with it, or for a period not exceeding _____________ months/years, whichever is earlier. However, the initial engagement will be for a period of six months, extendable from time to time depending upon your performance. 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>It is not an appointment in BHU, temporary or otherwise. It is purely a job contract for the period as stipulated in clause 2 above. It does not, therefore, confer any right, claim, implicit or explicit, for your continuation/regularization/absorption in BHU against any post/position.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The Contract may be terminated at any time without assigning any reason therefore. 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No traveling allowances will be paid to you either for undertaking the contract, or on termination of the same. 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>Your engagement on contract will be subject to the production of the following documents at your expense at the time of your reporting for duty:</w:t>
      </w:r>
    </w:p>
    <w:p w:rsidR="00E53D7E" w:rsidRPr="00D214B0" w:rsidRDefault="00E53D7E" w:rsidP="00E53D7E">
      <w:pPr>
        <w:numPr>
          <w:ilvl w:val="0"/>
          <w:numId w:val="6"/>
        </w:numPr>
        <w:tabs>
          <w:tab w:val="left" w:pos="1433"/>
        </w:tabs>
        <w:suppressAutoHyphens/>
        <w:spacing w:before="115" w:after="0" w:line="100" w:lineRule="atLeast"/>
        <w:ind w:left="1433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lastRenderedPageBreak/>
        <w:t xml:space="preserve">Medical certificate of health and physical fitness for the contract issued by the Medical Superintendent, S.S. Hospital, BHU; and </w:t>
      </w:r>
    </w:p>
    <w:p w:rsidR="00E53D7E" w:rsidRPr="00D214B0" w:rsidRDefault="00E53D7E" w:rsidP="00E53D7E">
      <w:pPr>
        <w:numPr>
          <w:ilvl w:val="0"/>
          <w:numId w:val="6"/>
        </w:numPr>
        <w:tabs>
          <w:tab w:val="left" w:pos="1433"/>
        </w:tabs>
        <w:suppressAutoHyphens/>
        <w:spacing w:before="115" w:after="0" w:line="100" w:lineRule="atLeast"/>
        <w:ind w:left="1433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>Documentary evidence in support of your date of birth, qualification and caste.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In case it is detected at any stage that you have committed any fraud or forgery in seeking this contract, your contract shall be immediately dispensed with, without any notice. 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Your contract shall be subject to the terms and conditions that may be framed from time to time as per the requirement of the research work 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You are required to give an undertaking to the affect that the above-mentioned conditions are acceptable to you and you shall abide by them. Any violation shall attract termination of contract without any notice. </w:t>
      </w:r>
    </w:p>
    <w:p w:rsidR="00E53D7E" w:rsidRPr="00D214B0" w:rsidRDefault="00E53D7E" w:rsidP="00E53D7E">
      <w:pPr>
        <w:numPr>
          <w:ilvl w:val="0"/>
          <w:numId w:val="7"/>
        </w:numPr>
        <w:tabs>
          <w:tab w:val="left" w:pos="720"/>
        </w:tabs>
        <w:suppressAutoHyphens/>
        <w:spacing w:before="115" w:after="0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>In the event of any dispute arising out this contract, the decision of the Vice-Chancellor, BHU shall be final and binding on you.</w:t>
      </w:r>
    </w:p>
    <w:p w:rsidR="00E53D7E" w:rsidRPr="00D214B0" w:rsidRDefault="00E53D7E" w:rsidP="00E53D7E">
      <w:pPr>
        <w:spacing w:before="115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If you are willing to accept the above offer of contract on the terms and conditions stipulated, you may please commence the work immediately and in any case, within a fortnight from the date of receipt of this letter failing which the offer will automatically stand cancelled. </w:t>
      </w:r>
    </w:p>
    <w:p w:rsidR="00E53D7E" w:rsidRPr="00D214B0" w:rsidRDefault="00E53D7E" w:rsidP="00E53D7E">
      <w:pPr>
        <w:spacing w:before="115" w:line="100" w:lineRule="atLeast"/>
        <w:jc w:val="both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This provisional engagement is subject to approval by the competent authority. </w:t>
      </w:r>
    </w:p>
    <w:p w:rsidR="00E53D7E" w:rsidRPr="00D214B0" w:rsidRDefault="00E53D7E" w:rsidP="00E53D7E">
      <w:pPr>
        <w:spacing w:before="115" w:line="100" w:lineRule="atLeast"/>
        <w:rPr>
          <w:rFonts w:ascii="Bookman Old Style" w:hAnsi="Bookman Old Style" w:cs="Arial"/>
          <w:color w:val="000000"/>
          <w:szCs w:val="22"/>
        </w:rPr>
      </w:pPr>
    </w:p>
    <w:p w:rsidR="00E53D7E" w:rsidRDefault="00E53D7E" w:rsidP="00E53D7E">
      <w:pPr>
        <w:spacing w:before="115" w:line="100" w:lineRule="atLeast"/>
        <w:jc w:val="right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>Yours faithfully,</w:t>
      </w:r>
    </w:p>
    <w:p w:rsidR="00E53D7E" w:rsidRPr="00D214B0" w:rsidRDefault="00E53D7E" w:rsidP="00E53D7E">
      <w:pPr>
        <w:spacing w:before="115" w:line="100" w:lineRule="atLeast"/>
        <w:jc w:val="right"/>
        <w:rPr>
          <w:rFonts w:ascii="Bookman Old Style" w:hAnsi="Bookman Old Style" w:cs="Arial"/>
          <w:color w:val="000000"/>
          <w:szCs w:val="22"/>
        </w:rPr>
      </w:pPr>
    </w:p>
    <w:p w:rsidR="00E53D7E" w:rsidRPr="00D214B0" w:rsidRDefault="00E53D7E" w:rsidP="00E53D7E">
      <w:pPr>
        <w:spacing w:before="115" w:line="100" w:lineRule="atLeast"/>
        <w:jc w:val="right"/>
        <w:rPr>
          <w:rFonts w:ascii="Bookman Old Style" w:hAnsi="Bookman Old Style" w:cs="Arial"/>
          <w:b/>
          <w:bCs/>
          <w:color w:val="000000"/>
          <w:szCs w:val="22"/>
        </w:rPr>
      </w:pPr>
      <w:r w:rsidRPr="00D214B0">
        <w:rPr>
          <w:rFonts w:ascii="Bookman Old Style" w:hAnsi="Bookman Old Style" w:cs="Arial"/>
          <w:b/>
          <w:bCs/>
          <w:color w:val="000000"/>
          <w:szCs w:val="22"/>
        </w:rPr>
        <w:t>(Principal Investigator/Coordinator)</w:t>
      </w:r>
    </w:p>
    <w:p w:rsidR="00E53D7E" w:rsidRPr="00D214B0" w:rsidRDefault="00E53D7E" w:rsidP="00E53D7E">
      <w:pPr>
        <w:pStyle w:val="Heading2"/>
        <w:keepLines w:val="0"/>
        <w:suppressAutoHyphens/>
        <w:spacing w:before="115" w:line="100" w:lineRule="atLeast"/>
        <w:rPr>
          <w:rFonts w:ascii="Bookman Old Style" w:hAnsi="Bookman Old Style"/>
          <w:caps/>
          <w:color w:val="000000"/>
          <w:sz w:val="22"/>
          <w:szCs w:val="22"/>
        </w:rPr>
      </w:pPr>
      <w:r w:rsidRPr="00D214B0">
        <w:rPr>
          <w:rFonts w:ascii="Bookman Old Style" w:hAnsi="Bookman Old Style" w:cs="Arial"/>
          <w:color w:val="000000"/>
          <w:sz w:val="22"/>
          <w:szCs w:val="22"/>
        </w:rPr>
        <w:t xml:space="preserve">Ref. No. </w:t>
      </w:r>
      <w:r>
        <w:rPr>
          <w:rFonts w:ascii="Bookman Old Style" w:hAnsi="Bookman Old Style" w:cs="Arial"/>
          <w:color w:val="000000"/>
          <w:sz w:val="22"/>
          <w:szCs w:val="22"/>
        </w:rPr>
        <w:tab/>
      </w:r>
      <w:r>
        <w:rPr>
          <w:rFonts w:ascii="Bookman Old Style" w:hAnsi="Bookman Old Style" w:cs="Arial"/>
          <w:color w:val="000000"/>
          <w:sz w:val="22"/>
          <w:szCs w:val="22"/>
        </w:rPr>
        <w:tab/>
      </w:r>
      <w:r>
        <w:rPr>
          <w:rFonts w:ascii="Bookman Old Style" w:hAnsi="Bookman Old Style" w:cs="Arial"/>
          <w:color w:val="000000"/>
          <w:sz w:val="22"/>
          <w:szCs w:val="22"/>
        </w:rPr>
        <w:tab/>
      </w:r>
      <w:r>
        <w:rPr>
          <w:rFonts w:ascii="Bookman Old Style" w:hAnsi="Bookman Old Style" w:cs="Arial"/>
          <w:color w:val="000000"/>
          <w:sz w:val="22"/>
          <w:szCs w:val="22"/>
        </w:rPr>
        <w:tab/>
      </w:r>
      <w:r>
        <w:rPr>
          <w:rFonts w:ascii="Bookman Old Style" w:hAnsi="Bookman Old Style" w:cs="Arial"/>
          <w:color w:val="000000"/>
          <w:sz w:val="22"/>
          <w:szCs w:val="22"/>
        </w:rPr>
        <w:tab/>
      </w:r>
      <w:r>
        <w:rPr>
          <w:rFonts w:ascii="Bookman Old Style" w:hAnsi="Bookman Old Style" w:cs="Arial"/>
          <w:color w:val="000000"/>
          <w:sz w:val="22"/>
          <w:szCs w:val="22"/>
        </w:rPr>
        <w:tab/>
      </w:r>
      <w:r>
        <w:rPr>
          <w:rFonts w:ascii="Bookman Old Style" w:hAnsi="Bookman Old Style" w:cs="Arial"/>
          <w:color w:val="000000"/>
          <w:sz w:val="22"/>
          <w:szCs w:val="22"/>
        </w:rPr>
        <w:tab/>
      </w:r>
      <w:r w:rsidRPr="00D214B0">
        <w:rPr>
          <w:rFonts w:ascii="Bookman Old Style" w:hAnsi="Bookman Old Style"/>
          <w:caps/>
          <w:color w:val="000000"/>
          <w:sz w:val="22"/>
          <w:szCs w:val="22"/>
        </w:rPr>
        <w:t>Dated:</w:t>
      </w:r>
    </w:p>
    <w:p w:rsidR="00E53D7E" w:rsidRPr="00D214B0" w:rsidRDefault="00E53D7E" w:rsidP="00E53D7E">
      <w:pPr>
        <w:pStyle w:val="Heading2"/>
        <w:keepLines w:val="0"/>
        <w:suppressAutoHyphens/>
        <w:spacing w:before="115" w:line="100" w:lineRule="atLeast"/>
        <w:rPr>
          <w:rFonts w:ascii="Bookman Old Style" w:hAnsi="Bookman Old Style" w:cs="Arial"/>
          <w:color w:val="000000"/>
          <w:sz w:val="22"/>
          <w:szCs w:val="22"/>
        </w:rPr>
      </w:pPr>
    </w:p>
    <w:p w:rsidR="00E53D7E" w:rsidRPr="00D214B0" w:rsidRDefault="00E53D7E" w:rsidP="00E53D7E">
      <w:pPr>
        <w:spacing w:before="115" w:line="100" w:lineRule="atLeast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Copy to the following for information and necessary action </w:t>
      </w:r>
    </w:p>
    <w:p w:rsidR="00E53D7E" w:rsidRPr="00D214B0" w:rsidRDefault="00E53D7E" w:rsidP="00E53D7E">
      <w:pPr>
        <w:numPr>
          <w:ilvl w:val="0"/>
          <w:numId w:val="4"/>
        </w:numPr>
        <w:tabs>
          <w:tab w:val="left" w:pos="360"/>
        </w:tabs>
        <w:suppressAutoHyphens/>
        <w:spacing w:before="115" w:after="0" w:line="100" w:lineRule="atLeast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>The Head of the Department (_________________)</w:t>
      </w:r>
    </w:p>
    <w:p w:rsidR="00E53D7E" w:rsidRPr="00D214B0" w:rsidRDefault="00E53D7E" w:rsidP="00E53D7E">
      <w:pPr>
        <w:numPr>
          <w:ilvl w:val="0"/>
          <w:numId w:val="4"/>
        </w:numPr>
        <w:tabs>
          <w:tab w:val="left" w:pos="360"/>
        </w:tabs>
        <w:suppressAutoHyphens/>
        <w:spacing w:before="115" w:after="0" w:line="100" w:lineRule="atLeast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The Director/Dean (_________________________) </w:t>
      </w:r>
    </w:p>
    <w:p w:rsidR="00E53D7E" w:rsidRPr="00D214B0" w:rsidRDefault="00E53D7E" w:rsidP="00E53D7E">
      <w:pPr>
        <w:numPr>
          <w:ilvl w:val="0"/>
          <w:numId w:val="4"/>
        </w:numPr>
        <w:tabs>
          <w:tab w:val="left" w:pos="360"/>
        </w:tabs>
        <w:suppressAutoHyphens/>
        <w:spacing w:before="115" w:after="0" w:line="100" w:lineRule="atLeast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The Registrar, BHU </w:t>
      </w:r>
    </w:p>
    <w:p w:rsidR="00E53D7E" w:rsidRPr="00D214B0" w:rsidRDefault="00E53D7E" w:rsidP="00E53D7E">
      <w:pPr>
        <w:numPr>
          <w:ilvl w:val="0"/>
          <w:numId w:val="4"/>
        </w:numPr>
        <w:tabs>
          <w:tab w:val="left" w:pos="360"/>
        </w:tabs>
        <w:suppressAutoHyphens/>
        <w:spacing w:before="115" w:after="0" w:line="100" w:lineRule="atLeast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The Finance Officer, BHU </w:t>
      </w:r>
    </w:p>
    <w:p w:rsidR="00E53D7E" w:rsidRPr="00D214B0" w:rsidRDefault="00E53D7E" w:rsidP="00E53D7E">
      <w:pPr>
        <w:numPr>
          <w:ilvl w:val="0"/>
          <w:numId w:val="4"/>
        </w:numPr>
        <w:tabs>
          <w:tab w:val="left" w:pos="360"/>
        </w:tabs>
        <w:suppressAutoHyphens/>
        <w:spacing w:before="115" w:after="0" w:line="100" w:lineRule="atLeast"/>
        <w:rPr>
          <w:rFonts w:ascii="Bookman Old Style" w:hAnsi="Bookman Old Style" w:cs="Arial"/>
          <w:color w:val="000000"/>
          <w:szCs w:val="22"/>
        </w:rPr>
      </w:pPr>
      <w:r w:rsidRPr="00D214B0">
        <w:rPr>
          <w:rFonts w:ascii="Bookman Old Style" w:hAnsi="Bookman Old Style" w:cs="Arial"/>
          <w:color w:val="000000"/>
          <w:szCs w:val="22"/>
        </w:rPr>
        <w:t xml:space="preserve">The Deputy Registrar (Development), BHU </w:t>
      </w:r>
    </w:p>
    <w:p w:rsidR="00E53D7E" w:rsidRPr="00D214B0" w:rsidRDefault="00E53D7E" w:rsidP="00E53D7E">
      <w:pPr>
        <w:spacing w:before="115" w:line="100" w:lineRule="atLeast"/>
        <w:rPr>
          <w:rFonts w:ascii="Bookman Old Style" w:hAnsi="Bookman Old Style" w:cs="Arial"/>
          <w:color w:val="000000"/>
          <w:szCs w:val="22"/>
        </w:rPr>
      </w:pPr>
    </w:p>
    <w:p w:rsidR="00E53D7E" w:rsidRPr="002649EC" w:rsidRDefault="00E53D7E" w:rsidP="00E71AE9">
      <w:pPr>
        <w:spacing w:before="115" w:line="100" w:lineRule="atLeast"/>
        <w:ind w:firstLine="360"/>
        <w:jc w:val="right"/>
        <w:rPr>
          <w:rFonts w:ascii="Bookman Old Style" w:hAnsi="Bookman Old Style"/>
          <w:b/>
          <w:sz w:val="24"/>
          <w:szCs w:val="24"/>
          <w:u w:val="single"/>
        </w:rPr>
      </w:pPr>
      <w:r w:rsidRPr="00D214B0">
        <w:rPr>
          <w:rFonts w:ascii="Bookman Old Style" w:hAnsi="Bookman Old Style" w:cs="Arial"/>
          <w:b/>
          <w:bCs/>
          <w:color w:val="000000"/>
          <w:szCs w:val="22"/>
        </w:rPr>
        <w:t>(Principal Investigator/Coordinator)</w:t>
      </w:r>
      <w:r w:rsidR="00E71AE9" w:rsidRPr="002649EC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</w:p>
    <w:p w:rsidR="0033190B" w:rsidRDefault="0033190B"/>
    <w:sectPr w:rsidR="0033190B" w:rsidSect="00184FD5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55A" w:rsidRDefault="0094255A" w:rsidP="00E53D7E">
      <w:pPr>
        <w:spacing w:after="0" w:line="240" w:lineRule="auto"/>
      </w:pPr>
      <w:r>
        <w:separator/>
      </w:r>
    </w:p>
  </w:endnote>
  <w:endnote w:type="continuationSeparator" w:id="1">
    <w:p w:rsidR="0094255A" w:rsidRDefault="0094255A" w:rsidP="00E5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6EF" w:rsidRDefault="005003B6">
    <w:pPr>
      <w:pStyle w:val="Footer"/>
      <w:jc w:val="center"/>
    </w:pPr>
    <w:r>
      <w:t xml:space="preserve">Page </w:t>
    </w:r>
    <w:r w:rsidR="00CD0880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CD0880">
      <w:rPr>
        <w:b/>
        <w:sz w:val="24"/>
        <w:szCs w:val="24"/>
      </w:rPr>
      <w:fldChar w:fldCharType="separate"/>
    </w:r>
    <w:r w:rsidR="00E71AE9">
      <w:rPr>
        <w:b/>
        <w:noProof/>
      </w:rPr>
      <w:t>1</w:t>
    </w:r>
    <w:r w:rsidR="00CD0880">
      <w:rPr>
        <w:b/>
        <w:sz w:val="24"/>
        <w:szCs w:val="24"/>
      </w:rPr>
      <w:fldChar w:fldCharType="end"/>
    </w:r>
    <w:r>
      <w:t xml:space="preserve"> of </w:t>
    </w:r>
    <w:r w:rsidR="00CD0880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CD0880">
      <w:rPr>
        <w:b/>
        <w:sz w:val="24"/>
        <w:szCs w:val="24"/>
      </w:rPr>
      <w:fldChar w:fldCharType="separate"/>
    </w:r>
    <w:r w:rsidR="00E71AE9">
      <w:rPr>
        <w:b/>
        <w:noProof/>
      </w:rPr>
      <w:t>2</w:t>
    </w:r>
    <w:r w:rsidR="00CD0880">
      <w:rPr>
        <w:b/>
        <w:sz w:val="24"/>
        <w:szCs w:val="24"/>
      </w:rPr>
      <w:fldChar w:fldCharType="end"/>
    </w:r>
  </w:p>
  <w:p w:rsidR="00DC46EF" w:rsidRDefault="009425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55A" w:rsidRDefault="0094255A" w:rsidP="00E53D7E">
      <w:pPr>
        <w:spacing w:after="0" w:line="240" w:lineRule="auto"/>
      </w:pPr>
      <w:r>
        <w:separator/>
      </w:r>
    </w:p>
  </w:footnote>
  <w:footnote w:type="continuationSeparator" w:id="1">
    <w:p w:rsidR="0094255A" w:rsidRDefault="0094255A" w:rsidP="00E53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4087C41"/>
    <w:multiLevelType w:val="hybridMultilevel"/>
    <w:tmpl w:val="DC485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04AA4"/>
    <w:multiLevelType w:val="hybridMultilevel"/>
    <w:tmpl w:val="DD2EEF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E00C03"/>
    <w:multiLevelType w:val="hybridMultilevel"/>
    <w:tmpl w:val="2CF050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1A0455"/>
    <w:multiLevelType w:val="hybridMultilevel"/>
    <w:tmpl w:val="C0783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3D7E"/>
    <w:rsid w:val="0033190B"/>
    <w:rsid w:val="003F511B"/>
    <w:rsid w:val="005003B6"/>
    <w:rsid w:val="007451E4"/>
    <w:rsid w:val="0094255A"/>
    <w:rsid w:val="009F6036"/>
    <w:rsid w:val="00CD0880"/>
    <w:rsid w:val="00D91EF7"/>
    <w:rsid w:val="00E53D7E"/>
    <w:rsid w:val="00E71AE9"/>
    <w:rsid w:val="00E94B85"/>
    <w:rsid w:val="00FF1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D7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3D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3D7E"/>
    <w:pPr>
      <w:keepNext/>
      <w:keepLines/>
      <w:spacing w:before="200" w:after="0"/>
      <w:outlineLvl w:val="2"/>
    </w:pPr>
    <w:rPr>
      <w:rFonts w:asciiTheme="majorHAnsi" w:eastAsiaTheme="majorEastAsia" w:hAnsiTheme="majorHAnsi" w:cs="Mangal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D7E"/>
    <w:pPr>
      <w:keepNext/>
      <w:keepLines/>
      <w:spacing w:before="200" w:after="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D7E"/>
    <w:pPr>
      <w:keepNext/>
      <w:keepLines/>
      <w:spacing w:before="200" w:after="0"/>
      <w:outlineLvl w:val="4"/>
    </w:pPr>
    <w:rPr>
      <w:rFonts w:asciiTheme="majorHAnsi" w:eastAsiaTheme="majorEastAsia" w:hAnsiTheme="majorHAnsi" w:cs="Mang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D7E"/>
    <w:pPr>
      <w:keepNext/>
      <w:keepLines/>
      <w:spacing w:before="200" w:after="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D7E"/>
    <w:pPr>
      <w:keepNext/>
      <w:keepLines/>
      <w:spacing w:before="200" w:after="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D7E"/>
    <w:pPr>
      <w:keepNext/>
      <w:keepLines/>
      <w:spacing w:before="200" w:after="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3D7E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3D7E"/>
    <w:rPr>
      <w:rFonts w:asciiTheme="majorHAnsi" w:eastAsiaTheme="majorEastAsia" w:hAnsiTheme="majorHAnsi" w:cs="Mangal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D7E"/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D7E"/>
    <w:rPr>
      <w:rFonts w:asciiTheme="majorHAnsi" w:eastAsiaTheme="majorEastAsia" w:hAnsiTheme="majorHAnsi" w:cs="Mangal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D7E"/>
    <w:rPr>
      <w:rFonts w:asciiTheme="majorHAnsi" w:eastAsiaTheme="majorEastAsia" w:hAnsiTheme="majorHAnsi" w:cs="Mangal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D7E"/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D7E"/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paragraph" w:styleId="ListParagraph">
    <w:name w:val="List Paragraph"/>
    <w:basedOn w:val="Normal"/>
    <w:uiPriority w:val="34"/>
    <w:qFormat/>
    <w:rsid w:val="00E53D7E"/>
    <w:pPr>
      <w:ind w:left="720"/>
      <w:contextualSpacing/>
    </w:pPr>
  </w:style>
  <w:style w:type="table" w:styleId="TableGrid">
    <w:name w:val="Table Grid"/>
    <w:basedOn w:val="TableNormal"/>
    <w:uiPriority w:val="59"/>
    <w:rsid w:val="00E53D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53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53D7E"/>
  </w:style>
  <w:style w:type="paragraph" w:styleId="Footer">
    <w:name w:val="footer"/>
    <w:basedOn w:val="Normal"/>
    <w:link w:val="FooterChar"/>
    <w:uiPriority w:val="99"/>
    <w:unhideWhenUsed/>
    <w:rsid w:val="00E53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D7E"/>
  </w:style>
  <w:style w:type="paragraph" w:styleId="BodyText">
    <w:name w:val="Body Text"/>
    <w:basedOn w:val="Normal"/>
    <w:link w:val="BodyTextChar"/>
    <w:semiHidden/>
    <w:rsid w:val="00E53D7E"/>
    <w:pPr>
      <w:suppressAutoHyphens/>
      <w:spacing w:after="0" w:line="240" w:lineRule="auto"/>
      <w:ind w:right="-706"/>
    </w:pPr>
    <w:rPr>
      <w:rFonts w:ascii="Arial" w:eastAsia="Times New Roman" w:hAnsi="Arial" w:cs="Arial"/>
      <w:sz w:val="24"/>
      <w:szCs w:val="24"/>
      <w:lang w:eastAsia="ar-SA" w:bidi="ar-SA"/>
    </w:rPr>
  </w:style>
  <w:style w:type="character" w:customStyle="1" w:styleId="BodyTextChar">
    <w:name w:val="Body Text Char"/>
    <w:basedOn w:val="DefaultParagraphFont"/>
    <w:link w:val="BodyText"/>
    <w:semiHidden/>
    <w:rsid w:val="00E53D7E"/>
    <w:rPr>
      <w:rFonts w:ascii="Arial" w:eastAsia="Times New Roman" w:hAnsi="Arial" w:cs="Arial"/>
      <w:sz w:val="24"/>
      <w:szCs w:val="24"/>
      <w:lang w:eastAsia="ar-SA" w:bidi="ar-SA"/>
    </w:rPr>
  </w:style>
  <w:style w:type="paragraph" w:styleId="BodyTextIndent">
    <w:name w:val="Body Text Indent"/>
    <w:basedOn w:val="Normal"/>
    <w:link w:val="BodyTextIndentChar"/>
    <w:rsid w:val="00E53D7E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E53D7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2">
    <w:name w:val="Body Text 2"/>
    <w:basedOn w:val="Normal"/>
    <w:link w:val="BodyText2Char"/>
    <w:rsid w:val="00E53D7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E53D7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lockText">
    <w:name w:val="Block Text"/>
    <w:basedOn w:val="Normal"/>
    <w:rsid w:val="00E53D7E"/>
    <w:pPr>
      <w:suppressAutoHyphens/>
      <w:spacing w:after="0" w:line="360" w:lineRule="auto"/>
      <w:ind w:left="3553" w:right="-706" w:hanging="3553"/>
      <w:jc w:val="both"/>
    </w:pPr>
    <w:rPr>
      <w:rFonts w:ascii="Arial" w:eastAsia="Times New Roman" w:hAnsi="Arial" w:cs="Arial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D7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D7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2018-10-31T12:32:00Z</dcterms:created>
  <dcterms:modified xsi:type="dcterms:W3CDTF">2018-10-31T12:32:00Z</dcterms:modified>
</cp:coreProperties>
</file>